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FC5" w:rsidRDefault="0063652D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  <w:r w:rsidRPr="0063652D">
        <w:rPr>
          <w:b/>
          <w:noProof/>
          <w:sz w:val="28"/>
          <w:szCs w:val="28"/>
        </w:rPr>
        <w:drawing>
          <wp:inline distT="0" distB="0" distL="0" distR="0">
            <wp:extent cx="6120130" cy="8415179"/>
            <wp:effectExtent l="0" t="0" r="0" b="5080"/>
            <wp:docPr id="1" name="Рисунок 1" descr="C:\Users\ДетСад\Pictures\2021-05-3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Pictures\2021-05-31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Pr="002500F2" w:rsidRDefault="00280FC5" w:rsidP="00280FC5">
      <w:pPr>
        <w:pStyle w:val="a3"/>
        <w:numPr>
          <w:ilvl w:val="0"/>
          <w:numId w:val="3"/>
        </w:numPr>
        <w:tabs>
          <w:tab w:val="left" w:pos="540"/>
        </w:tabs>
        <w:suppressAutoHyphens/>
        <w:spacing w:after="0" w:line="276" w:lineRule="auto"/>
        <w:ind w:left="540" w:hanging="540"/>
        <w:jc w:val="center"/>
        <w:rPr>
          <w:b/>
          <w:bCs/>
        </w:rPr>
      </w:pPr>
      <w:r w:rsidRPr="002500F2">
        <w:rPr>
          <w:b/>
          <w:bCs/>
        </w:rPr>
        <w:t>Общие положения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clear" w:pos="360"/>
          <w:tab w:val="num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clear" w:pos="360"/>
          <w:tab w:val="left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Правила регулируют трудовой распорядок работников Муниципального автономного дошкольного образовательного учреждения «Детский сад № 185 комбинированного вида» (далее МАДОУ «Детский сад № 185»), работающих по трудовому договору.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Правила преследуют следующие цели: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обеспечение необходимых организационных условий для нормального высокопроизводительного труда на научной основе;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рациональное использование рабочего времени;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укрепление трудовой дисциплины;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воспитание у работников сознательного творческого отношения к своей работе;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обеспечение высокого качества деятельности МАДОУ «Детский сад № 185»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suppressAutoHyphens/>
        <w:spacing w:after="0" w:line="276" w:lineRule="auto"/>
        <w:ind w:left="0" w:firstLine="567"/>
        <w:jc w:val="both"/>
        <w:rPr>
          <w:u w:val="single"/>
        </w:rPr>
      </w:pPr>
      <w:r w:rsidRPr="008D6B54">
        <w:t xml:space="preserve"> Вопросы, связанные с принятием Правил, решаются администрацией МАДОУ «Детский сад № 185» с учетом мнения профсоюзного комитета как представительного органа работников МАДОУ «Детский сад № 185»</w:t>
      </w:r>
      <w:r>
        <w:t xml:space="preserve"> на общем собрании работников.</w:t>
      </w:r>
      <w:r w:rsidRPr="008D6B54">
        <w:t xml:space="preserve"> Правила утверждаются работодателем с учетом мнения представительного органа работников МАДОУ «Детский сад № 185»</w:t>
      </w:r>
      <w:r>
        <w:t xml:space="preserve"> </w:t>
      </w:r>
      <w:r w:rsidRPr="008D6B54">
        <w:t xml:space="preserve">в порядке,   установленном </w:t>
      </w:r>
      <w:r w:rsidRPr="008D6B54">
        <w:rPr>
          <w:u w:val="single"/>
        </w:rPr>
        <w:t>ст. 372 ТК РФ.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Каждый работник должен быть ознакомлен с Правилами внутреннего трудового распорядка под роспись.</w:t>
      </w:r>
    </w:p>
    <w:p w:rsidR="00280FC5" w:rsidRDefault="00280FC5" w:rsidP="00280FC5">
      <w:pPr>
        <w:pStyle w:val="a3"/>
        <w:numPr>
          <w:ilvl w:val="1"/>
          <w:numId w:val="3"/>
        </w:numPr>
        <w:tabs>
          <w:tab w:val="left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Правила вывешиваются для ознакомления работников на стенде МАДОУ «Детский сад № 185»</w:t>
      </w:r>
      <w:r>
        <w:t>.</w:t>
      </w:r>
    </w:p>
    <w:p w:rsidR="00280FC5" w:rsidRPr="00471E3A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both"/>
        <w:rPr>
          <w:sz w:val="28"/>
          <w:szCs w:val="28"/>
        </w:rPr>
      </w:pPr>
    </w:p>
    <w:p w:rsidR="00280FC5" w:rsidRPr="002500F2" w:rsidRDefault="00280FC5" w:rsidP="00280FC5">
      <w:pPr>
        <w:pStyle w:val="a3"/>
        <w:numPr>
          <w:ilvl w:val="0"/>
          <w:numId w:val="3"/>
        </w:numPr>
        <w:tabs>
          <w:tab w:val="left" w:pos="540"/>
        </w:tabs>
        <w:suppressAutoHyphens/>
        <w:spacing w:after="0" w:line="276" w:lineRule="auto"/>
        <w:ind w:left="540" w:hanging="540"/>
        <w:jc w:val="center"/>
        <w:rPr>
          <w:b/>
          <w:bCs/>
        </w:rPr>
      </w:pPr>
      <w:r w:rsidRPr="002500F2">
        <w:rPr>
          <w:b/>
          <w:bCs/>
        </w:rPr>
        <w:t>Порядок приема и увольнения работников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  <w:rPr>
          <w:b/>
          <w:bCs/>
          <w:iCs/>
        </w:rPr>
      </w:pPr>
      <w:r w:rsidRPr="008D6B54">
        <w:rPr>
          <w:b/>
          <w:bCs/>
          <w:iCs/>
        </w:rPr>
        <w:t>Порядок приема на работу</w:t>
      </w:r>
    </w:p>
    <w:p w:rsidR="00280FC5" w:rsidRPr="008D6B54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0"/>
          <w:tab w:val="num" w:pos="720"/>
        </w:tabs>
        <w:suppressAutoHyphens/>
        <w:spacing w:after="0" w:line="276" w:lineRule="auto"/>
        <w:ind w:left="0" w:firstLine="567"/>
        <w:jc w:val="both"/>
      </w:pPr>
      <w:r w:rsidRPr="008D6B54">
        <w:t xml:space="preserve"> Работники реализуют свое право на труд путем заключения трудового договора о работе в МАДОУ «Детский сад № 185»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0"/>
          <w:tab w:val="num" w:pos="720"/>
        </w:tabs>
        <w:suppressAutoHyphens/>
        <w:spacing w:after="0" w:line="276" w:lineRule="auto"/>
        <w:ind w:left="0" w:firstLine="567"/>
        <w:jc w:val="both"/>
      </w:pPr>
      <w:r w:rsidRPr="008D6B54">
        <w:t>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хранится в МАДОУ «Детский сад № 185»</w:t>
      </w:r>
      <w:r>
        <w:t>, другой у работника.</w:t>
      </w:r>
    </w:p>
    <w:p w:rsidR="00280FC5" w:rsidRPr="00F97D84" w:rsidRDefault="00280FC5" w:rsidP="00280FC5">
      <w:pPr>
        <w:pStyle w:val="a5"/>
        <w:spacing w:line="276" w:lineRule="auto"/>
        <w:ind w:left="0" w:firstLine="567"/>
        <w:jc w:val="both"/>
      </w:pPr>
      <w:r w:rsidRPr="00F97D84">
        <w:t>2.1.3.Трудовой договор может заключаться:</w:t>
      </w:r>
    </w:p>
    <w:p w:rsidR="00280FC5" w:rsidRPr="00F97D84" w:rsidRDefault="00280FC5" w:rsidP="00280FC5">
      <w:pPr>
        <w:pStyle w:val="a5"/>
        <w:tabs>
          <w:tab w:val="left" w:pos="567"/>
        </w:tabs>
        <w:spacing w:line="276" w:lineRule="auto"/>
        <w:ind w:left="360"/>
        <w:jc w:val="both"/>
      </w:pPr>
      <w:r w:rsidRPr="00F97D84">
        <w:t>а) на неопределенный срок;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б) на определенный срок не более пяти лет (срочный трудовой договор).</w:t>
      </w:r>
    </w:p>
    <w:p w:rsidR="00280FC5" w:rsidRPr="00F97D84" w:rsidRDefault="00280FC5" w:rsidP="00280FC5">
      <w:pPr>
        <w:pStyle w:val="a5"/>
        <w:spacing w:line="276" w:lineRule="auto"/>
        <w:ind w:left="0" w:firstLine="567"/>
        <w:jc w:val="both"/>
      </w:pPr>
      <w:r w:rsidRPr="00F97D84">
        <w:t xml:space="preserve">Срочный трудовой договор заключается, когда трудовые отношения не могут быть 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lastRenderedPageBreak/>
        <w:t xml:space="preserve">установлены на неопределенный срок с учетом характера предстоящей работы или    </w:t>
      </w:r>
    </w:p>
    <w:p w:rsidR="00280FC5" w:rsidRPr="00F97D84" w:rsidRDefault="00280FC5" w:rsidP="00280FC5">
      <w:pPr>
        <w:spacing w:line="276" w:lineRule="auto"/>
        <w:ind w:left="567" w:hanging="567"/>
        <w:jc w:val="both"/>
      </w:pPr>
      <w:r w:rsidRPr="00F97D84">
        <w:t>условий ее выполнения.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Срочный трудовой договор может заключаться в случаях, предусмотренных Трудовым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t>кодексом Российской Федерации и иными федеральными законами.</w:t>
      </w:r>
    </w:p>
    <w:p w:rsidR="00280FC5" w:rsidRPr="00F97D84" w:rsidRDefault="00280FC5" w:rsidP="00280FC5">
      <w:pPr>
        <w:spacing w:line="276" w:lineRule="auto"/>
        <w:ind w:firstLine="567"/>
        <w:jc w:val="both"/>
      </w:pPr>
      <w:r w:rsidRPr="00F97D84">
        <w:t>2.1.4. По соглашению сторон при заключении трудового договора может быть</w:t>
      </w:r>
      <w:r w:rsidRPr="00EA5952">
        <w:rPr>
          <w:color w:val="FF0000"/>
        </w:rPr>
        <w:t xml:space="preserve"> </w:t>
      </w:r>
      <w:r w:rsidRPr="00F97D84">
        <w:t>установлен   испытательный срок, но не более трех месяцев, а для руководителя, его заместителей и  главного бухгалтера – не более шести месяцев.</w:t>
      </w:r>
    </w:p>
    <w:p w:rsidR="00280FC5" w:rsidRPr="00F97D84" w:rsidRDefault="00280FC5" w:rsidP="00280FC5">
      <w:pPr>
        <w:spacing w:line="276" w:lineRule="auto"/>
        <w:ind w:firstLine="567"/>
        <w:jc w:val="both"/>
      </w:pPr>
      <w:r w:rsidRPr="00F97D84">
        <w:t>При заключении трудового договора на срок от двух до шести месяцев испытание не может превышать двух недель.</w:t>
      </w:r>
    </w:p>
    <w:p w:rsidR="00280FC5" w:rsidRPr="00F97D84" w:rsidRDefault="00280FC5" w:rsidP="00280FC5">
      <w:pPr>
        <w:spacing w:line="276" w:lineRule="auto"/>
        <w:ind w:firstLine="567"/>
        <w:jc w:val="both"/>
      </w:pPr>
      <w:r w:rsidRPr="00F97D84">
        <w:t>В срок испытания не засчитывается период временной нетрудоспособности работника и другие периоды, когда он фактически отсутствовал на работе.</w:t>
      </w:r>
    </w:p>
    <w:p w:rsidR="00280FC5" w:rsidRPr="00F97D84" w:rsidRDefault="00280FC5" w:rsidP="00280FC5">
      <w:pPr>
        <w:pStyle w:val="a5"/>
        <w:spacing w:line="276" w:lineRule="auto"/>
        <w:ind w:left="360" w:firstLine="207"/>
        <w:jc w:val="both"/>
      </w:pPr>
      <w:r w:rsidRPr="00F97D84">
        <w:t>Испытание при приеме на работу не устанавливается для: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а) беременных женщин и женщин, имеющих детей в возрасте до полутора лет;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б) лиц, не достигших возраста 18 лет;</w:t>
      </w:r>
    </w:p>
    <w:p w:rsidR="00280FC5" w:rsidRDefault="00280FC5" w:rsidP="00280FC5">
      <w:pPr>
        <w:pStyle w:val="a5"/>
        <w:spacing w:line="276" w:lineRule="auto"/>
        <w:ind w:left="360"/>
        <w:jc w:val="both"/>
      </w:pPr>
      <w:r w:rsidRPr="00F97D84">
        <w:t>в) лиц, получивших среднее профессиональное образо</w:t>
      </w:r>
      <w:r>
        <w:t>вание или высшее образование по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t>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г) лиц, избранных на выборную должность на оплачиваемую работу;</w:t>
      </w:r>
    </w:p>
    <w:p w:rsidR="00280FC5" w:rsidRDefault="00280FC5" w:rsidP="00280FC5">
      <w:pPr>
        <w:pStyle w:val="a5"/>
        <w:spacing w:line="276" w:lineRule="auto"/>
        <w:ind w:left="360"/>
        <w:jc w:val="both"/>
      </w:pPr>
      <w:r w:rsidRPr="00F97D84">
        <w:t xml:space="preserve">д) лиц, приглашенных на работу в порядке перевода от другого работодателя по 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t>согласованию между работодателями;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е) лиц, заключающих трудовой договор на срок до двух месяцев;</w:t>
      </w:r>
    </w:p>
    <w:p w:rsidR="00280FC5" w:rsidRDefault="00280FC5" w:rsidP="00280FC5">
      <w:pPr>
        <w:pStyle w:val="a5"/>
        <w:spacing w:line="276" w:lineRule="auto"/>
        <w:ind w:left="360"/>
        <w:jc w:val="both"/>
      </w:pPr>
      <w:r w:rsidRPr="00F97D84">
        <w:t xml:space="preserve">ж) иных лиц в случаях, предусмотренных Трудовым кодексом Российской Федерации, 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t>иными федеральными законами, коллективным договором.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F97D84">
        <w:t xml:space="preserve"> Прием педагогических работников на работу производ</w:t>
      </w:r>
      <w:r>
        <w:t xml:space="preserve">ится согласно ст. 331 </w:t>
      </w:r>
    </w:p>
    <w:p w:rsidR="00280FC5" w:rsidRPr="00F97D8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 xml:space="preserve">Трудового </w:t>
      </w:r>
      <w:r w:rsidRPr="00F97D84">
        <w:t>Кодекса Российской Федерации.</w:t>
      </w:r>
      <w:r>
        <w:t xml:space="preserve"> </w:t>
      </w:r>
      <w:r w:rsidRPr="00F97D84">
        <w:t>Согласно внесенных изменений в ст. 331  Трудового кодекса Российской Федерации Федеральным законом от 01.04.2012 № 27-ФЗ не допускаются к педагогической деятельности: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r w:rsidRPr="00F97D84">
        <w:t xml:space="preserve">лишенные права заниматься педагогической деятельностью в соответствии с вступившим </w:t>
      </w:r>
    </w:p>
    <w:p w:rsidR="00280FC5" w:rsidRPr="00F97D8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F97D84">
        <w:t>в законную силу приговором суда;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r w:rsidRPr="00F97D84">
        <w:t>имеющие или имевшие судимость, подвергавшиеся уголовному пр</w:t>
      </w:r>
      <w:r>
        <w:t xml:space="preserve">еследованию (за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исключением лиц, уголовное преследование 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а также против общественной безопасности;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r>
        <w:t xml:space="preserve">имеющие неснятую или непогашенную судимость за умышленные тяжкие и особо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тяжкие преступления;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r>
        <w:t>признанные недееспособными, в установленном федеральным законом порядке;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r>
        <w:t xml:space="preserve">Имеющие заболевания, предусмотренные перечнем, утвержденным федеральным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>При приеме на работу</w:t>
      </w:r>
      <w:r>
        <w:t xml:space="preserve"> и заключении  трудового договора </w:t>
      </w:r>
      <w:r w:rsidRPr="008D6B54">
        <w:t xml:space="preserve">работник обязан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предъявить администрации:</w:t>
      </w:r>
    </w:p>
    <w:p w:rsidR="00280FC5" w:rsidRPr="008D6B54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паспорт или иной документ, удостоверяющий личность;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lastRenderedPageBreak/>
        <w:t xml:space="preserve">трудовую книжку, оформленную в установленном порядке, за исключением случаев,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когда трудовой договор заключается впервые или работник поступает на работу на условиях совместительства;</w:t>
      </w:r>
    </w:p>
    <w:p w:rsidR="00280FC5" w:rsidRPr="008D6B54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страховое свидетельство государственного пенсионного страхования;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документы воинского учета – для военнообязанных и лиц, подлежащих призыву на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военную службу;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медицинское заключение об отсутствии противопоказаний для работы в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образовательном учреждении по состоянию здоровья;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>
        <w:t>справку о наличии (отсутствии) судимости  и (или) факта уголовного преследования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либо о  прекращении уголовного преследования по реабилитирующим основаниям, выданную в порядке и по  форме, которые устанавливаются федеральным органом исполнительной 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в соответствии с настоящим кодексом или иным федеральным законом не  допускаются лица, не имеющие или имевшие судимость, подвергающиеся или подвергавшиеся уголовному преследованию (изменения внесены Федеральным законом от 23 декабря 2010 № 387 – ФЗ  « О внесении изменений в ст.22.1 Федерального закона» «О государственной регистрации юридических лиц и  индивидуальных предпринимателей» и в часть первую статьи 65 Трудового кодекса Российской Федерации).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>
        <w:t xml:space="preserve">в отдельных случаях с учетом специфики работы Трудовым кодексом Российской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Федерации, иными федеральными законами, Указами Президента Российской Федерации может предусматриваться необходимость предъявления при заключении трудового договора дополнительных документов. Свидетельство ИНН не требуется.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документ об образовании, о квалификации или наличии специальных знаний – при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поступлении на работу, требующую специальных знаний или специальной подготовки;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при поступлении на работу по совместительству работники обязаны представить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справку с основного места работы.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Прием на работу в МАДОУ «Детский сад № </w:t>
      </w:r>
      <w:r>
        <w:t>185» без предъявления указанных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документов не допускается.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При заключении трудового договора впервые трудовая книжка и страховое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свидетельство государственного пенсионного страхования оформляется МАДОУ «Детский сад № 185».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 Запрещается требовать от работника при приеме на работу документы,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Работники МАДОУ «Детский сад № 185» имеют право работать на условиях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внутреннего и внешнего совместительства  в порядке, предусмотренном действующим законодательством.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Прием на работу оформляется приказом руководителя МАДОУ «Детский сад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№ 185»,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роспись в трехдневный срок со дня фактического начала работы. По требованию работника руководитель МАДОУ «Детский сад № 185» обязан выдать работнику надлежаще заверенную копию указанного приказа.</w:t>
      </w:r>
    </w:p>
    <w:p w:rsidR="00280FC5" w:rsidRPr="008D6B54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В приказе должны быть указаны:</w:t>
      </w:r>
    </w:p>
    <w:p w:rsidR="00280FC5" w:rsidRPr="008D6B54" w:rsidRDefault="00280FC5" w:rsidP="00280FC5">
      <w:pPr>
        <w:pStyle w:val="a3"/>
        <w:numPr>
          <w:ilvl w:val="0"/>
          <w:numId w:val="11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lastRenderedPageBreak/>
        <w:t>место работы – наименование организации;</w:t>
      </w:r>
    </w:p>
    <w:p w:rsidR="00280FC5" w:rsidRDefault="00280FC5" w:rsidP="00280FC5">
      <w:pPr>
        <w:pStyle w:val="a3"/>
        <w:numPr>
          <w:ilvl w:val="0"/>
          <w:numId w:val="11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наименование профессии (должности), на которую принимается работник (в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соответствии с ЕТКС, тарифно-квалификационными характеристиками (требованиями) по должностям работников учреждений образования Российской Федерации, штатным расписанием Организации);</w:t>
      </w:r>
    </w:p>
    <w:p w:rsidR="00280FC5" w:rsidRPr="008D6B54" w:rsidRDefault="00280FC5" w:rsidP="00280FC5">
      <w:pPr>
        <w:pStyle w:val="a3"/>
        <w:numPr>
          <w:ilvl w:val="0"/>
          <w:numId w:val="11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дата начала работы (и дата ее окончания, если заключается срочный трудовой договор).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>2.1</w:t>
      </w:r>
      <w:r>
        <w:t>.</w:t>
      </w:r>
      <w:r w:rsidRPr="008D6B54">
        <w:t xml:space="preserve">11.  Фактическое допущение к работе считается заключение трудового договора,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независимо от того, был ли прием на работу оформлен надлежащим образом.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В соответствии с приказом о приеме на работу администрация МАДОУ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«Детский сад № 185» обязана в 5-ти</w:t>
      </w:r>
      <w:r>
        <w:t xml:space="preserve"> </w:t>
      </w:r>
      <w:r w:rsidRPr="008D6B54">
        <w:t>дневный срок сделать запись в трудовой книжке 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Трудовые книжки работников хранятся в МАДОУ «Детский сад № 185».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Бланки трудовых книжек и вкладыши к ним хранятся как документы строгой отчетности. Трудовая книжка и личное де</w:t>
      </w:r>
      <w:r>
        <w:t>ло руководителя учреждения храня</w:t>
      </w:r>
      <w:r w:rsidRPr="008D6B54">
        <w:t>тся в органах управления образованием.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С каждой записью, вносимой на основании приказа в трудовую книжку,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администрация МАДОУ «Детский сад № 185»  обязана ознакомить ее владельца под роспись в личной карточке.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На каждого работника МАДОУ «Детский сад № 185»  ведется личное дело,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образовательном учреждении,  аттестационного листа, выписок из приказов по  управлению, отделу образования и учреждению о назначении, результатах аттестации, перемещении по службе, поощрениях и награждениях, увольнении. Здесь же хранится один экземпляр письменного трудового договора.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Личное дело работника хранится в МАДОУ «Детский сад № 185», в том числе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и после увольнения, до достижения им возраста 75 лет.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О приеме работника в МАДОУ «Детский сад № 185» делается запись в Книге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учета личного состава.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При приеме работника или переводе его в </w:t>
      </w:r>
      <w:r>
        <w:t>установленном порядке на другую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работу администрация МАДОУ «Детский сад № 185» обязана:</w:t>
      </w:r>
    </w:p>
    <w:p w:rsidR="00280FC5" w:rsidRPr="008D6B54" w:rsidRDefault="00280FC5" w:rsidP="00280FC5">
      <w:pPr>
        <w:pStyle w:val="a3"/>
        <w:numPr>
          <w:ilvl w:val="0"/>
          <w:numId w:val="2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учреждения;</w:t>
      </w:r>
    </w:p>
    <w:p w:rsidR="00280FC5" w:rsidRPr="00681491" w:rsidRDefault="00280FC5" w:rsidP="00280FC5">
      <w:pPr>
        <w:pStyle w:val="a3"/>
        <w:numPr>
          <w:ilvl w:val="0"/>
          <w:numId w:val="2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802"/>
        <w:jc w:val="both"/>
      </w:pPr>
      <w:r>
        <w:rPr>
          <w:b/>
          <w:bCs/>
          <w:iCs/>
        </w:rPr>
        <w:t>2.2.</w:t>
      </w:r>
      <w:r w:rsidRPr="008D6B54">
        <w:rPr>
          <w:b/>
          <w:bCs/>
          <w:iCs/>
        </w:rPr>
        <w:t>Отказ в приеме на работу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2.2.1.Подбор и расстановка кадров относится к компетенции руководителя МАДОУ 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lastRenderedPageBreak/>
        <w:t>«Детский сад № 185». По требованию лица, которому отказано в заключении трудового договора, работодатель обязан сообщить причину отказа в письменной форме. Отказ в заключении трудового договора может быть обжалован в суд (ст.64 ТК РФ).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rPr>
          <w:b/>
        </w:rPr>
        <w:t>2.3.</w:t>
      </w:r>
      <w:r w:rsidRPr="008D6B54">
        <w:rPr>
          <w:b/>
          <w:bCs/>
          <w:iCs/>
        </w:rPr>
        <w:t>Перевод на другую работу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2.3.1. Перевод работника МАДОУ «Детский сад № 185» на другую работу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 xml:space="preserve">производится в строгом соответствии с действующим законодательством и оформляется приказом. 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2.3.2. Перевод на другую работу без согласия работника возможен лишь в случаях,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C70102">
        <w:t xml:space="preserve">предусмотренных ст. 72 </w:t>
      </w:r>
      <w:r w:rsidRPr="008D6B54">
        <w:t xml:space="preserve"> ТК РФ.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>2.3.3. Об изменении существенных условий труда (изменение числа классов-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комплектов, количества групп, контингента учащихся, сокращения часов по учебному плану, изменение учебных программ и т.п.) работник должен быть поставлен в известность за два месяца в письменной форме (ст. 74 ТК РФ).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>
        <w:rPr>
          <w:b/>
        </w:rPr>
        <w:t>2.4</w:t>
      </w:r>
      <w:r w:rsidRPr="008D6B54">
        <w:rPr>
          <w:b/>
        </w:rPr>
        <w:t>.</w:t>
      </w:r>
      <w:r w:rsidRPr="008D6B54">
        <w:rPr>
          <w:b/>
          <w:bCs/>
          <w:iCs/>
        </w:rPr>
        <w:t>Прекращение трудового договора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2.4.1. Прекращение и расторжение трудового договора может иметь место только по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основаниям, предусмотренным действующим законодательством.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2.4.2. Работник имеет право расторгнуть трудовой договор, заключенный на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2.4.3. При расторжении трудового договора по уважительным причинам (выход на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567"/>
        <w:jc w:val="both"/>
      </w:pPr>
      <w:r>
        <w:t>2.4.4.</w:t>
      </w:r>
      <w:r w:rsidRPr="008D6B54">
        <w:t xml:space="preserve"> До истечения срока предупреждения об увольнении работник имеет право в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законодательством не может быть отказано в заключении трудового договора.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По истечении срока предупреждения об увольнении работник имеет право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прекратить работу.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Если по истечении срока предупреждения об увольнении трудовой договор не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расторгнут, и работник не настаивает на увольнении, действие трудового договора продолжается.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По соглашению между работником и администрацией трудовой договор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может быть расторгнут до истечения срока предупреждения об увольнении.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Работник, заключивший договор с условием об испытательном сроке, имеет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право расторгнуть трудовой договор в период испытания, предупредив об этом администрацию в письменной форме за 3 дня.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Увольнение по результатам аттестации работников, а также в случаях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Освобождение педагогических работников в связи с сокращением объема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работы (учебной нагрузки) может производиться только по окончанию учебного года.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Помимо оснований прекращения трудового договора по инициативе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работодателя (администрации), предусмотренных законодательством о труде, основаниями для увольнения педагогического работника учреждения  по инициативе работодателя до истечения срока трудового договора являются:</w:t>
      </w:r>
    </w:p>
    <w:p w:rsidR="00280FC5" w:rsidRPr="008D6B54" w:rsidRDefault="00280FC5" w:rsidP="00280FC5">
      <w:pPr>
        <w:pStyle w:val="a3"/>
        <w:numPr>
          <w:ilvl w:val="0"/>
          <w:numId w:val="1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повторное в течение года грубое нарушение Устава учреждения;</w:t>
      </w:r>
    </w:p>
    <w:p w:rsidR="00280FC5" w:rsidRPr="008D6B54" w:rsidRDefault="00280FC5" w:rsidP="00280FC5">
      <w:pPr>
        <w:pStyle w:val="a3"/>
        <w:numPr>
          <w:ilvl w:val="0"/>
          <w:numId w:val="1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lastRenderedPageBreak/>
        <w:t>применение, в том числе однократное, методов воспитания, связанных с физическим и (или) психическим насилием над личностью обучающегося, воспитанника;</w:t>
      </w:r>
    </w:p>
    <w:p w:rsidR="00280FC5" w:rsidRPr="008D6B54" w:rsidRDefault="00280FC5" w:rsidP="00280FC5">
      <w:pPr>
        <w:pStyle w:val="a3"/>
        <w:numPr>
          <w:ilvl w:val="0"/>
          <w:numId w:val="1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появление на работе в состоянии алкогольного, наркотического или токсического опьянения.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hanging="540"/>
        <w:jc w:val="both"/>
      </w:pPr>
      <w:r w:rsidRPr="008D6B54">
        <w:tab/>
        <w:t>Увольнение работника – члена профсоюз</w:t>
      </w:r>
      <w:r>
        <w:t>а по настоящим основаниям может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осуществляться без согласия профсоюзного комитета.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Прекращение трудового договора оформляется приказом руководителя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 xml:space="preserve">учреждения.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Трудового кодекса Российской Федерации.  Днем увольнения считается последний день работы. 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При получении трудовой книжки в связи с увольнением работник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расписывается в личной карточке формы Т-2 и в книге учета движения трудовых книжек и вкладышей к ним, а также делает роспись об ознакомлении с записью об увольнении на странице трудовой книжки.</w:t>
      </w:r>
    </w:p>
    <w:p w:rsidR="00280FC5" w:rsidRPr="00E958F4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sz w:val="28"/>
          <w:szCs w:val="28"/>
        </w:rPr>
      </w:pPr>
    </w:p>
    <w:p w:rsidR="00280FC5" w:rsidRPr="002500F2" w:rsidRDefault="00280FC5" w:rsidP="00280FC5">
      <w:pPr>
        <w:spacing w:line="276" w:lineRule="auto"/>
        <w:ind w:firstLine="709"/>
        <w:jc w:val="center"/>
        <w:rPr>
          <w:b/>
          <w:bCs/>
        </w:rPr>
      </w:pPr>
      <w:r w:rsidRPr="002500F2">
        <w:rPr>
          <w:b/>
          <w:bCs/>
        </w:rPr>
        <w:t>3. Порядок формирования и выдачи сведений о трудовой деятельности работников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3.1. С 1 января 2020 года МАДОУ «Детский сад № 185</w:t>
      </w:r>
      <w:r>
        <w:t>»</w:t>
      </w:r>
      <w:r w:rsidRPr="00E958F4">
        <w:t> в электронном виде ведет и предоставляет в Пенсионный фонд России сведения о трудовой деятельности каждого работника. Сведения включают в себя данные о месте работы, трудовой функции, датах приема на работу, постоянных переводах, основаниях и причинах расторжения договора с работниками, а также другие необходимые сведения.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3.2. Заведующий назначает приказом работника МАДОУ «Детский сад № 185, который отвечает за ведение и предоставление в Пенсионный фонд России сведений о трудовой деятельности работников. Назначенный работник должен быть ознакомлен с приказом под подпись.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3.3. Сведения о трудовой деятельности за отчетный месяц передаются в Пенсионный фонд не позднее 15 числа следующего месяца. Если 15 число месяца приходится на выходной или нерабочий праздничный день, днем окончания срока считается ближайший следующий за ним рабочий день.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3.4. Работодатель предоставляет работнику сведения о трудовой деятельности за период работы в МАДОУ № 185 по письменному заявлению работника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Сведения о трудовой деятельности предоставляются в период работы не позднее трех рабочих дней и при увольнении работника – в последний день работы.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3.5. Работник может подать заявление о выдаче сведений о трудовой деятельности лично работодателю или на электронную почту madou.185@</w:t>
      </w:r>
      <w:r w:rsidRPr="00E958F4">
        <w:rPr>
          <w:lang w:val="en-US"/>
        </w:rPr>
        <w:t>tatar</w:t>
      </w:r>
      <w:r w:rsidRPr="00E958F4">
        <w:t>.</w:t>
      </w:r>
      <w:r w:rsidRPr="00E958F4">
        <w:rPr>
          <w:lang w:val="en-US"/>
        </w:rPr>
        <w:t>ru</w:t>
      </w:r>
      <w:r w:rsidRPr="00E958F4">
        <w:t>/ При использовании электронной почты работодателя работник направляет отсканированное заявление, в котором содержатся: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наименование работодателя;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Ф. И. О. заведующего;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просьба о направлении в форме электронного документа сведений о трудовой деятельности у работодателя;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lastRenderedPageBreak/>
        <w:t>– адрес электронной почты работника;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дата написания заявления;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собственноручная подпись работника.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3.6. В случае,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получения, работодатель направляет работнику их по почте заказным письмом на бумажном носителе, заверенные надлежащим образом.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3.7. Работодатель обязан уведомить каждого работника в письменной форме об изменениях в трудовом законодательстве, связанных с формированием сведений о трудовой деятельности в электронном виде,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 ему работодателем сведений о трудовой деятельности в соответствии со статьей 66.1 Трудового кодекса Российской Федерации.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3.8. Уведомление об изменениях в трудовом законодательстве, связанных с формированием сведений о трудовой деятельности в электронном виде, работодатель вправе составить в письменном виде и вручить лично работнику. Если работник отсутствует на работе, то уведомление работодатель вправе отправить по почте заказным письмом с уведомлением о вручении или отправить скан-копию уведомления по электронной почте работнику.</w:t>
      </w:r>
    </w:p>
    <w:p w:rsidR="00280FC5" w:rsidRPr="002500F2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color w:val="FF0000"/>
        </w:rPr>
      </w:pPr>
    </w:p>
    <w:p w:rsidR="00280FC5" w:rsidRPr="002500F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660"/>
        <w:jc w:val="center"/>
        <w:rPr>
          <w:b/>
          <w:bCs/>
        </w:rPr>
      </w:pPr>
      <w:r w:rsidRPr="002500F2">
        <w:rPr>
          <w:b/>
          <w:bCs/>
        </w:rPr>
        <w:t>4. Режим деятельности МАДОУ «Детский сад № 185»,</w:t>
      </w:r>
    </w:p>
    <w:p w:rsidR="00280FC5" w:rsidRPr="002500F2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b/>
          <w:bCs/>
        </w:rPr>
      </w:pPr>
      <w:r w:rsidRPr="002500F2">
        <w:rPr>
          <w:b/>
          <w:bCs/>
        </w:rPr>
        <w:t>рабочее время и его использование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b/>
          <w:bCs/>
        </w:rPr>
      </w:pPr>
    </w:p>
    <w:p w:rsidR="00280FC5" w:rsidRDefault="00280FC5" w:rsidP="00280FC5">
      <w:pPr>
        <w:pStyle w:val="a3"/>
        <w:numPr>
          <w:ilvl w:val="1"/>
          <w:numId w:val="16"/>
        </w:numPr>
        <w:tabs>
          <w:tab w:val="left" w:pos="540"/>
        </w:tabs>
        <w:suppressAutoHyphens/>
        <w:spacing w:after="0" w:line="276" w:lineRule="auto"/>
        <w:jc w:val="both"/>
      </w:pPr>
      <w:r w:rsidRPr="008D6B54">
        <w:t>В соответствии с действующим закон</w:t>
      </w:r>
      <w:r>
        <w:t>одательством для педагогических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 xml:space="preserve">работников МАДОУ «Детский сад № 185» устанавливается сокращенная продолжительность рабочего времени – не более 36 часов в неделю, для остальных работников учреждения – 40 часов в неделю. </w:t>
      </w:r>
    </w:p>
    <w:p w:rsidR="00280FC5" w:rsidRPr="00CE025A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 xml:space="preserve">В рабочее время педагогических работников в зависимости от занимаемой должности включается учебная (преподавательская) и воспитательная работа, в том числе практическая подготовка воспитанников, индивидуальная работа с воспитанниками, творческая и исследовательская работа, а также другая педагогическая работа, предусмотренная трудовыми (должностными) обязанностями и (или) индивидуальным планом: методическая, подготовительная, организационная, диагностическая,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воспитанниками. Конкретные трудовые (должностные) обязанности педагогических работников определяются трудовыми договорами (служебными контрактами) и должностными инструкциями.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4.2.</w:t>
      </w:r>
      <w:r w:rsidRPr="008D6B54">
        <w:t xml:space="preserve"> Время начала и окончания ежедневной работы МАДОУ «Детский сад № 185», рабочее время и время отдыха работников определяется Уставом учреждения, регулируется расписанием занятий, планами массовых мероприятий. Руководитель или его заместители обязаны обеспечить учет явки на работу и ухода с работы всех работников МАДОУ «Детский сад № 185».</w:t>
      </w:r>
    </w:p>
    <w:p w:rsidR="00280FC5" w:rsidRPr="00CE025A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 xml:space="preserve">Режим рабочего времени и времени отдыха педагогических работников и иных работников МАДОУ «Детский сад № 185» устанавливается настоящими Правилами в соответствии с трудовым законодательством, приказом Министерства образования и науки Российской Федерации от 11.05.2016 № 536 «Об утверждении Особенностей режима </w:t>
      </w:r>
      <w:r w:rsidRPr="00CE025A">
        <w:rPr>
          <w:rFonts w:ascii="Times New Roman" w:hAnsi="Times New Roman" w:cs="Times New Roman"/>
          <w:sz w:val="24"/>
          <w:szCs w:val="24"/>
        </w:rPr>
        <w:lastRenderedPageBreak/>
        <w:t>рабочего времени и времени отдыха педагогических и иных работников организаций, осуществляющих образовательную деятельность», трудовым договором, графиками работы, расписанием занятий и иными нормативными правовыми актами, содержащими нормы трудового права,  с учетом: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>1) продолжительности рабочего времени или норм часов педагогической работы за ставку заработной платы, устанавливаемых педагогическим работникам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(далее – приказ № 1601), а также продолжительности рабочего времени, установленной в соответствии с федеральным законодательством иным работникам по занимаемым должностям;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>2) объема фактической учебной нагрузки (педагогической работы) педагогических работников, определяемого в соответствии с приказом № 1601;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>3) времени,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обязанностей, в том числе воспитательной работы, индивидуальной работы с воспитанниками, творческой и исследовательской работы, а также другой педагогической работы, предусмотренной трудовыми (должностными) обязанностями и (или) индивидуальным планом, - методической, подготовительной, организационной, диагностической, работы по ведению мониторинга, работы, предусмотренной планами воспитательных, физкультурно-оздоровительных, спортивных, творческих и иных мероприятий, проводимых с воспитанниками;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>4) времени,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договора.</w:t>
      </w:r>
    </w:p>
    <w:p w:rsidR="00280FC5" w:rsidRPr="00CE025A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4.3. </w:t>
      </w:r>
      <w:r w:rsidRPr="008D6B54">
        <w:t xml:space="preserve">Режим работы МАДОУ «Детский сад № 185»: </w:t>
      </w:r>
      <w:r>
        <w:t xml:space="preserve"> с 7.0</w:t>
      </w:r>
      <w:r w:rsidRPr="008D6B54">
        <w:t xml:space="preserve">0 </w:t>
      </w:r>
      <w:r>
        <w:t>до 17.30 для групп с 10,5-час.</w:t>
      </w:r>
      <w:r w:rsidRPr="008D6B54">
        <w:t xml:space="preserve"> пребыванием дете</w:t>
      </w:r>
      <w:r>
        <w:t>й  и с 6.30 до 18.30 для групп с 12- час. Пребыванием.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4.4.</w:t>
      </w:r>
      <w:r w:rsidRPr="008D6B54">
        <w:t xml:space="preserve"> Режим работы руководителя, его заместителей определяется графиком, составленным с таким расчетом, чтобы во время функционирования МАДОУ «Детский сад № 185» в ней находился дежурный администратор.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4.5. </w:t>
      </w:r>
      <w:r w:rsidRPr="008D6B54">
        <w:t>Для отдыха и питания всем категориям работников МАДОУ «Детский сад № 185», за исключением педагогических работников, выполняющих свои обязанности непрерывно в течение рабочего дня, предоставляется перерыв продолжительностью не менее 30 минут.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4.6. </w:t>
      </w:r>
      <w:r w:rsidRPr="008D6B54">
        <w:t>Педагогическим работникам, выполняющим свои обязанности непрерывно в течение рабочего дня, перерыв для приема пищи не устанавливается.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4.7. </w:t>
      </w:r>
      <w:r w:rsidRPr="008D6B54">
        <w:t xml:space="preserve">Работникам МАДОУ «Детский сад № 185» обеспечивается возможность приема </w:t>
      </w:r>
      <w:r w:rsidRPr="00C70102">
        <w:t xml:space="preserve">пищи одновременно с воспитанниками.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4.8. </w:t>
      </w:r>
      <w:r w:rsidRPr="00C70102">
        <w:t xml:space="preserve">При проведении тарификации педагогов на начало нового учебного года объем учебной нагрузки каждого педагога устанавливается приказом руководителя МАДОУ «Детский сад № 185».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4.9. </w:t>
      </w:r>
      <w:r w:rsidRPr="00C70102">
        <w:t>В МАДОУ «Детский сад № 185» устанавливается 5-дневная рабочая неделя с двумя выходными днями – суббота, воскресенье.</w:t>
      </w:r>
    </w:p>
    <w:p w:rsidR="00280FC5" w:rsidRPr="00C70102" w:rsidRDefault="00280FC5" w:rsidP="00280FC5">
      <w:pPr>
        <w:pStyle w:val="a3"/>
        <w:numPr>
          <w:ilvl w:val="1"/>
          <w:numId w:val="17"/>
        </w:numPr>
        <w:tabs>
          <w:tab w:val="left" w:pos="0"/>
        </w:tabs>
        <w:suppressAutoHyphens/>
        <w:spacing w:after="0" w:line="276" w:lineRule="auto"/>
        <w:ind w:left="0" w:firstLine="567"/>
        <w:jc w:val="both"/>
      </w:pPr>
      <w:r>
        <w:t xml:space="preserve"> </w:t>
      </w:r>
      <w:r w:rsidRPr="00C70102">
        <w:t xml:space="preserve">Продолжительность рабочего дня или смены, непосредственно предшествующих нерабочему праздничному дню, уменьшается на один час.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lastRenderedPageBreak/>
        <w:t xml:space="preserve">4.11. </w:t>
      </w:r>
      <w:r w:rsidRPr="00C70102">
        <w:t xml:space="preserve">Привлечение работников к проведению массовых и других мероприятий в выходные, а также праздничные дни производится в исключительных случаях в соответствии с распоряжением учредителя по письменному приказу руководителя МАДОУ «Детский сад № 185», согласованному с профсоюзным комитетом. Компенсацией за работу в выходные и праздничные дни является предоставление другого дня отдыха в соответствии с законодательством.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4.12. </w:t>
      </w:r>
      <w:r w:rsidRPr="00C70102">
        <w:t xml:space="preserve">Для отдельных категорий работников условиями трудового договора может устанавливаться ненормированный рабочий день – особый режим работы, в соответствии с которым работники могут по распоряжению администрации МАДОУ «Детский сад № 185» при необходимости эпизодически привлекаться к выполнению своих должностных обязанностей за пределами нормальной продолжительности рабочего времени. (Перечень должностей работников с ненормированным рабочим днем определяется коллективным договором МАДОУ «Детский сад № 185»).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4.13.</w:t>
      </w:r>
      <w:r w:rsidRPr="00C70102">
        <w:t xml:space="preserve"> Привлечение к сверхурочной работе, работе в выходные и нерабочие праздничные</w:t>
      </w:r>
      <w:r w:rsidRPr="00A75812">
        <w:t xml:space="preserve"> дни может производиться только с письменного согласия работника и в случаях, предусмотренных действующим законодательством. Сверхурочные работы не должны превышать для каждого работника 4 часов в течение 2-х дней подряд и 120 часов в год.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4.14. </w:t>
      </w:r>
      <w:r w:rsidRPr="008D6B54">
        <w:t>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МАДОУ «Детский сад № 185». Предоставление отпуска руководителю МАДОУ «Детский сад № 185» оформляется приказом отдела образования, другим работникам – приказом по учреждению.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4.15.</w:t>
      </w:r>
      <w:r w:rsidRPr="008D6B54">
        <w:t xml:space="preserve">При наличии у работника путевки на санаторно-курортное лечение по медицинским показаниям отпуск предоставляется вне графика.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4.16.</w:t>
      </w:r>
      <w:r w:rsidRPr="008D6B54">
        <w:t xml:space="preserve">График отпусков составляется на каждый календарный год не позднее, чем за две недели до наступления календарного года. О времени начала отпуска работник должен быть извещен не позднее, чем за две недели до его начала.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4.17.</w:t>
      </w:r>
      <w:r w:rsidRPr="008D6B54">
        <w:t>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  <w:r>
        <w:t xml:space="preserve"> </w:t>
      </w:r>
      <w:r w:rsidRPr="008D6B54">
        <w:t>Замена отпуска денежной компенсацией допускается только при увольнении работника.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4.18.</w:t>
      </w:r>
      <w:r w:rsidRPr="008D6B54">
        <w:t>Согласно трудовому законодательству (ст.128 ТК РФ)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4.19.</w:t>
      </w:r>
      <w:r w:rsidRPr="008D6B54">
        <w:t>Оплата отпуска производится не позднее, чем за три дня до его начала.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4.20.</w:t>
      </w:r>
      <w:r w:rsidRPr="008D6B54">
        <w:t>Работникам, работающим в МАДОУ «Детский сад № 185» по совместительству, 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4.21.</w:t>
      </w:r>
      <w:r w:rsidRPr="008D6B54">
        <w:t>Право на использовании отпуска за первый год работы возникает у работника по истечении 6 месяцев непрерывной работы в МАДОУ «Детский сад № 185».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4.22.</w:t>
      </w:r>
      <w:r w:rsidRPr="008D6B54">
        <w:t xml:space="preserve">При увольнении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 ему с последующим увольнением (за исключением случаев увольнения за </w:t>
      </w:r>
      <w:r w:rsidRPr="008D6B54">
        <w:lastRenderedPageBreak/>
        <w:t>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280FC5" w:rsidRPr="0097614D" w:rsidRDefault="00280FC5" w:rsidP="00280FC5">
      <w:pPr>
        <w:pStyle w:val="a3"/>
        <w:tabs>
          <w:tab w:val="left" w:pos="0"/>
          <w:tab w:val="num" w:pos="1146"/>
        </w:tabs>
        <w:suppressAutoHyphens/>
        <w:spacing w:after="0" w:line="276" w:lineRule="auto"/>
        <w:ind w:left="0" w:firstLine="567"/>
        <w:jc w:val="both"/>
      </w:pPr>
      <w:r w:rsidRPr="0097614D">
        <w:t>4.23.Педагогическим и другим работникам МАДОУ «Детский сад № 185» запрещается: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изменять по своему усмотрению расписание занятий и график работы;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отменять, удлинять или сокращать продолжительность занятий и перерывов между ними;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курить и распивать спиртные напитки в помещении МАДОУ «Детский сад № 185»;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хранить в помещениях МАДОУ «Детский сад № 185» легковоспламеняющиеся и ядовитые вещества;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употребление при общении ненормативной лексики;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использование мобильных телефонов и иных гаджетов во время учебных занятий;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использования педагогами социальных сетей и электронных мессенджеров в целях доведения до родителей и обучающихся официальной информации об организации учебно-воспитательного процесс и ведения иной переписки, связанной с деятельностью образовательного учреждения;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приглашать без служебной надобности посторонних лиц в поме</w:t>
      </w:r>
      <w:r>
        <w:t>щения МАДОУ «Детский сад № 185»: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отвлекать педагогических работников в учебное время от их непосредственной работы для выполнения разного рода мероприятий и поручений, не связанных с их производственной деятельностью;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созывать во время занятий собрания, заседания, совещания;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присутствие на занятиях посторонних лиц без разрешения администрации МАДОУ «Детский сад № 185»;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входить в  группу после начала занятия. Таким правом в исключительных случаях пользуется только руководитель МАДОУ «Детский сад № 185» и его заместители;</w:t>
      </w:r>
    </w:p>
    <w:p w:rsidR="00280FC5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делать педагогическим работникам замечания по поводу их работы во время проведения занятий и в присутствии воспитанников.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both"/>
      </w:pPr>
    </w:p>
    <w:p w:rsidR="00280FC5" w:rsidRPr="002500F2" w:rsidRDefault="00280FC5" w:rsidP="00280FC5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0F2">
        <w:rPr>
          <w:rFonts w:ascii="Times New Roman" w:hAnsi="Times New Roman" w:cs="Times New Roman"/>
          <w:b/>
          <w:sz w:val="24"/>
          <w:szCs w:val="24"/>
        </w:rPr>
        <w:t>5. Удаленная работа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5.1. Работники могут переводиться на удаленную работу по соглашению сторон, а в экстренных случаях – с их согласия на основании приказа работодателя по основной деятельности. К экстренным случаям относятся: катастрофа природного или техногенного характера, производственная авария, несчастный случай на производстве, пожар, наводнение, землетрясение, эпидемия, эпизоотия, иные случаи, ставящие под угрозу жизнь и здоровье работников.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5.2. Взаимодействие между работниками и работодателем в период удаленной работы осуществляется по телефону, электронной почте, в мессенджерах – Skype и WhatsApp, через официальный сайт МАДОУ  «Детский сад № 185».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5.3. Режим рабочего времени и времени отдыха дистанционных работников, порядок их вызова на стационарное место работы, а также порядок предоставления ежегодного оплачиваемого отпуска определяется коллективным договором, трудовым договором или допсоглашением к трудовому договору.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5.4. Работодатель должен обеспечить дистанционных работников оборудованием, программами, средствами защиты информации и другими средствами, которые нужны для выполнения работы.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lastRenderedPageBreak/>
        <w:t>Работник вправе с согласия или ведома заведующего детским садом использовать свои или арендованные средства. В этом случае работодатель должен компенсировать затраты на оборудование и возместить расходы на электроэнергию.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5.5. Выполнение работниками трудовых функций дистанционно не является основанием для снижения им заработной платы.</w:t>
      </w:r>
    </w:p>
    <w:p w:rsidR="00280FC5" w:rsidRPr="0097614D" w:rsidRDefault="00280FC5" w:rsidP="00280FC5">
      <w:pPr>
        <w:widowControl w:val="0"/>
        <w:tabs>
          <w:tab w:val="left" w:pos="540"/>
        </w:tabs>
        <w:suppressAutoHyphens/>
        <w:autoSpaceDE w:val="0"/>
        <w:spacing w:line="276" w:lineRule="auto"/>
        <w:jc w:val="both"/>
        <w:rPr>
          <w:b/>
          <w:sz w:val="28"/>
          <w:szCs w:val="28"/>
        </w:rPr>
      </w:pPr>
    </w:p>
    <w:p w:rsidR="00280FC5" w:rsidRPr="002500F2" w:rsidRDefault="00280FC5" w:rsidP="00280FC5">
      <w:pPr>
        <w:widowControl w:val="0"/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>
        <w:rPr>
          <w:b/>
          <w:sz w:val="28"/>
          <w:szCs w:val="28"/>
        </w:rPr>
        <w:t>6</w:t>
      </w:r>
      <w:r w:rsidRPr="002500F2">
        <w:rPr>
          <w:b/>
        </w:rPr>
        <w:t>. Основные права и обязанности работодателя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360"/>
        <w:rPr>
          <w:b/>
        </w:rPr>
      </w:pPr>
    </w:p>
    <w:p w:rsidR="00280FC5" w:rsidRDefault="00280FC5" w:rsidP="00280FC5">
      <w:pPr>
        <w:tabs>
          <w:tab w:val="left" w:pos="0"/>
        </w:tabs>
        <w:spacing w:line="276" w:lineRule="auto"/>
        <w:jc w:val="both"/>
      </w:pPr>
      <w:r>
        <w:t xml:space="preserve">        </w:t>
      </w:r>
      <w:r w:rsidRPr="008D6B54">
        <w:t xml:space="preserve">Основные права и обязанности работодателя изложены в ст. 22 ТК </w:t>
      </w:r>
      <w:r w:rsidRPr="00C70102">
        <w:t xml:space="preserve">РФ и Уставе </w:t>
      </w:r>
      <w:r>
        <w:t>МАДОУ</w:t>
      </w:r>
      <w:r w:rsidRPr="00C70102">
        <w:t>«Детский сад № 185».</w:t>
      </w:r>
    </w:p>
    <w:p w:rsidR="00280FC5" w:rsidRPr="00A75812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b/>
          <w:bCs/>
          <w:iCs/>
        </w:rPr>
      </w:pPr>
      <w:r>
        <w:t>6</w:t>
      </w:r>
      <w:r w:rsidRPr="00C70102">
        <w:t xml:space="preserve">.1.  </w:t>
      </w:r>
      <w:r w:rsidRPr="00C70102">
        <w:rPr>
          <w:b/>
          <w:bCs/>
          <w:iCs/>
        </w:rPr>
        <w:t>Работодатель имеет право на: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6.1.1.</w:t>
      </w:r>
      <w:r w:rsidRPr="008D6B54">
        <w:t>управление МАДОУ «Детский сад № 185» и принятие решений в пределах полномочий, установленных Уставом;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6.1.2.</w:t>
      </w:r>
      <w:r w:rsidRPr="008D6B54">
        <w:t>заключение и расторжение трудовых договоров с работниками;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6.1.3.</w:t>
      </w:r>
      <w:r w:rsidRPr="008D6B54">
        <w:t>создание с другими руководителями объединений для защиты своих интересов и на вступление в такие объединения;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6.1.4.</w:t>
      </w:r>
      <w:r w:rsidRPr="008D6B54">
        <w:t>поощрение работников и на применение к ним  дисциплинарных мер;</w:t>
      </w:r>
    </w:p>
    <w:p w:rsidR="00280FC5" w:rsidRPr="008D6B54" w:rsidRDefault="00280FC5" w:rsidP="00280FC5">
      <w:pPr>
        <w:autoSpaceDN w:val="0"/>
        <w:adjustRightInd w:val="0"/>
        <w:spacing w:line="276" w:lineRule="auto"/>
        <w:ind w:firstLine="567"/>
        <w:jc w:val="both"/>
      </w:pPr>
      <w:r>
        <w:t>6.1.5.п</w:t>
      </w:r>
      <w:r w:rsidRPr="008440F2">
        <w:t>редоставлять детям сотрудников (не получивших направление по реестру) временное пребывание в дошкольном учреждении на период работы сотрудников.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6.1.6.</w:t>
      </w:r>
      <w:r w:rsidRPr="008D6B54">
        <w:t>организацию условий труда работников, определяемых по соглашению с собственником организации.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left="540" w:firstLine="27"/>
        <w:jc w:val="both"/>
        <w:rPr>
          <w:b/>
          <w:bCs/>
          <w:i/>
          <w:iCs/>
        </w:rPr>
      </w:pPr>
      <w:r>
        <w:rPr>
          <w:b/>
        </w:rPr>
        <w:t>6</w:t>
      </w:r>
      <w:r w:rsidRPr="00E558ED">
        <w:rPr>
          <w:b/>
        </w:rPr>
        <w:t xml:space="preserve">.2. </w:t>
      </w:r>
      <w:r w:rsidRPr="00E558ED">
        <w:rPr>
          <w:b/>
          <w:bCs/>
          <w:iCs/>
        </w:rPr>
        <w:t>Работодатель обязан: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firstLine="27"/>
        <w:jc w:val="both"/>
      </w:pPr>
      <w:r>
        <w:t>6</w:t>
      </w:r>
      <w:r w:rsidRPr="008D6B54">
        <w:t>.2.1.соблюдать законодательство о труде, л</w:t>
      </w:r>
      <w:r>
        <w:t>окальные нормативные акты МАДОУ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jc w:val="both"/>
      </w:pPr>
      <w:r w:rsidRPr="008D6B54">
        <w:t>«Детский сад № 185», условия индивидуальных трудовых договоров;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>6</w:t>
      </w:r>
      <w:r w:rsidRPr="008D6B54">
        <w:t>.2.2.предоставлять работникам работу, обусловленную трудовым договором;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firstLine="27"/>
        <w:jc w:val="both"/>
      </w:pPr>
      <w:r>
        <w:t>6</w:t>
      </w:r>
      <w:r w:rsidRPr="008D6B54">
        <w:t xml:space="preserve">.2.3.обеспечивать безопасность труда и условия, отвечающие требованиям охраны и 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jc w:val="both"/>
      </w:pPr>
      <w:r w:rsidRPr="008D6B54">
        <w:t>гигиены труда;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6.2.4.</w:t>
      </w:r>
      <w:r w:rsidRPr="008D6B54"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6.2.5.</w:t>
      </w:r>
      <w:r w:rsidRPr="008D6B54">
        <w:t>выплачивать в полном объеме причитающуюся работникам заработную плату в сроки, установленные Трудовым Кодексом и коллективным договором МАДОУ «Детский сад № 185»;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firstLine="27"/>
        <w:jc w:val="both"/>
      </w:pPr>
      <w:r>
        <w:t>6</w:t>
      </w:r>
      <w:r w:rsidRPr="008D6B54">
        <w:t xml:space="preserve">.2.6. своевременно выполнять предписания государственных надзорных и 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jc w:val="both"/>
      </w:pPr>
      <w:r w:rsidRPr="008D6B54">
        <w:t>контрольных органов;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6.2.7.</w:t>
      </w:r>
      <w:r w:rsidRPr="008D6B54">
        <w:t>обеспечивать бытовые нужды работников, связанные с исполнением ими трудовых обязанностей;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>
        <w:t xml:space="preserve">          6.2.8.</w:t>
      </w:r>
      <w:r w:rsidRPr="008D6B54">
        <w:t>своевременно рассматривать и внедрять предложения работников, направленные на улучшение работы МАДОУ «Детский сад № 185», поддерживать и поощрять лучших работников;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6.2.9.</w:t>
      </w:r>
      <w:r w:rsidRPr="008D6B54">
        <w:t>укреплять трудовую дисциплину, улучшать условия труда;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6.2.10.</w:t>
      </w:r>
      <w:r w:rsidRPr="008D6B54">
        <w:t>обеспечивать надлежащие содержание помещений, их отопление, освещение, вентиляцию, оборудование; создавать нормальные условия для хранения верхней одежды работников МАДОУ «Детский сад № 185»;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6.2.11.</w:t>
      </w:r>
      <w:r w:rsidRPr="008D6B54">
        <w:t>контролировать соблюдение работниками требований инструкций по технике безопасности, противопожарной охране;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lastRenderedPageBreak/>
        <w:t>6.2.12.</w:t>
      </w:r>
      <w:r w:rsidRPr="008D6B54"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6.2.13.</w:t>
      </w:r>
      <w:r w:rsidRPr="008D6B54">
        <w:t>обеспечивать систематическое повышение деловой квалификации работников;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6.2.14.</w:t>
      </w:r>
      <w:r w:rsidRPr="008D6B54">
        <w:t>способствовать созданию в коллективе деловой, творческой обстановки, поддерживать инициативу и активность работника;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6.2.15.</w:t>
      </w:r>
      <w:r w:rsidRPr="008D6B54">
        <w:t>осуществлять обязательное социальное страхование работников в порядке, установленном федеральным законом;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 xml:space="preserve">6.2.16. </w:t>
      </w:r>
      <w:r w:rsidRPr="008D6B54">
        <w:t>возмещать вред, причиненный работнику в связи с исполнением им трудовых обязанностей, в порядке и на условиях, установленных Российским законодательством,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left="540"/>
        <w:jc w:val="both"/>
      </w:pPr>
      <w:r>
        <w:t>6.2.17.</w:t>
      </w:r>
      <w:r w:rsidRPr="008D6B54">
        <w:t>заключать коллективный договор по требо</w:t>
      </w:r>
      <w:r>
        <w:t>ванию профсоюзного комитета или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 w:rsidRPr="008D6B54">
        <w:t>иного уполномоченного работниками представительного органа;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left="540"/>
        <w:jc w:val="both"/>
      </w:pPr>
      <w:r>
        <w:t>6.2.18.</w:t>
      </w:r>
      <w:r w:rsidRPr="008D6B54">
        <w:t xml:space="preserve">принимать меры по участию работников в управлении МАДОУ «Детский сад № 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 w:rsidRPr="008D6B54">
        <w:t>185», укреплять и развивать социальное партнерство;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left="540"/>
        <w:jc w:val="both"/>
      </w:pPr>
      <w:r>
        <w:t>6.2.19.</w:t>
      </w:r>
      <w:r w:rsidRPr="008D6B54">
        <w:t>проводить мероприятия по сохранению рабочих мест.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6.3.</w:t>
      </w:r>
      <w:r w:rsidRPr="008D6B54">
        <w:t>Месячная заработная плата работника, отработавшего за этот период норму рабочего времени и выполнившего норму труда (трудовые обязанности), не может быть ниже минимального размера оплаты труда (статья 133 ТК РФ).</w:t>
      </w:r>
    </w:p>
    <w:p w:rsidR="00280FC5" w:rsidRPr="00E558ED" w:rsidRDefault="00280FC5" w:rsidP="00280FC5">
      <w:pPr>
        <w:tabs>
          <w:tab w:val="left" w:pos="540"/>
        </w:tabs>
        <w:spacing w:line="276" w:lineRule="auto"/>
        <w:ind w:left="540" w:hanging="540"/>
        <w:jc w:val="center"/>
        <w:rPr>
          <w:b/>
          <w:sz w:val="28"/>
          <w:szCs w:val="28"/>
        </w:rPr>
      </w:pPr>
    </w:p>
    <w:p w:rsidR="00280FC5" w:rsidRPr="002500F2" w:rsidRDefault="00280FC5" w:rsidP="00280FC5">
      <w:pPr>
        <w:pStyle w:val="a5"/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>Основные права и обязанности работников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  <w:bCs/>
        </w:rPr>
      </w:pPr>
      <w:r w:rsidRPr="002500F2">
        <w:rPr>
          <w:b/>
        </w:rPr>
        <w:t xml:space="preserve"> </w:t>
      </w:r>
      <w:r w:rsidRPr="002500F2">
        <w:rPr>
          <w:b/>
          <w:bCs/>
        </w:rPr>
        <w:t>МАДОУ «Детский сад № 185»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  <w:bCs/>
        </w:rPr>
      </w:pPr>
    </w:p>
    <w:p w:rsidR="00280FC5" w:rsidRPr="00E558ED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b/>
          <w:bCs/>
          <w:iCs/>
        </w:rPr>
      </w:pPr>
      <w:r>
        <w:rPr>
          <w:b/>
        </w:rPr>
        <w:t>7</w:t>
      </w:r>
      <w:r w:rsidRPr="00E558ED">
        <w:rPr>
          <w:b/>
        </w:rPr>
        <w:t xml:space="preserve">.1. </w:t>
      </w:r>
      <w:r w:rsidRPr="00E558ED">
        <w:rPr>
          <w:b/>
          <w:bCs/>
          <w:iCs/>
        </w:rPr>
        <w:t>Работник имеет право на: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bCs/>
          <w:iCs/>
        </w:rPr>
        <w:t>7</w:t>
      </w:r>
      <w:r w:rsidRPr="008D6B54">
        <w:rPr>
          <w:bCs/>
          <w:iCs/>
        </w:rPr>
        <w:t xml:space="preserve">.1.1. </w:t>
      </w:r>
      <w:r w:rsidRPr="008D6B54">
        <w:rPr>
          <w:color w:val="000000"/>
        </w:rPr>
        <w:t>заключение, изменение и расторжение трудового договора в порядке и на условиях, которые установлены настоящим Кодексом, иными федеральными законами;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.1.2. предоставление работы, обусловленной трудовым договором;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.1.3.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.1.4.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.1.5.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.1.6.  полную достоверную информацию об условиях труда и требованиях охраны труда на рабочем месте;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.1.7.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.1.8. 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.1.9. 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.1.10. защиту своих трудовых прав, свобод и законных интересов всеми не запрещенными законами способами;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lastRenderedPageBreak/>
        <w:t>7</w:t>
      </w:r>
      <w:r w:rsidRPr="008D6B54">
        <w:rPr>
          <w:color w:val="000000"/>
        </w:rPr>
        <w:t>.1.11. 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.1.12.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.1.13. обязательное социальное страхование в случаях, предусмотренных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.1.14. рабочее место, соответствующее требованиям охраны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.1.15. 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.1.16.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.1.17. обучение безопасным методам и приемам труда за счет средств работодателя;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.1.18.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.1.20.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 за соблюдением законодательства о труде и охране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.1.21.  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.1.22.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.1.23. участие в управлении общеобразовательным учреждением.</w:t>
      </w:r>
    </w:p>
    <w:p w:rsidR="00280FC5" w:rsidRPr="00E508FB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b/>
          <w:color w:val="000000"/>
        </w:rPr>
      </w:pPr>
      <w:r w:rsidRPr="00E508FB">
        <w:rPr>
          <w:b/>
          <w:color w:val="000000"/>
        </w:rPr>
        <w:t xml:space="preserve">7.2. Педагогический   работник  </w:t>
      </w:r>
      <w:r w:rsidRPr="00E508FB">
        <w:rPr>
          <w:b/>
        </w:rPr>
        <w:t>МАДОУ «Детский сад № 185»</w:t>
      </w:r>
      <w:r>
        <w:rPr>
          <w:b/>
        </w:rPr>
        <w:t xml:space="preserve"> </w:t>
      </w:r>
      <w:r w:rsidRPr="00E508FB">
        <w:rPr>
          <w:b/>
          <w:color w:val="000000"/>
        </w:rPr>
        <w:t>имеет право на: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.2.1. повышение квалификации;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7.2.2</w:t>
      </w:r>
      <w:r w:rsidRPr="008D6B54">
        <w:rPr>
          <w:color w:val="000000"/>
        </w:rPr>
        <w:t xml:space="preserve">. </w:t>
      </w:r>
      <w:r w:rsidRPr="008D6B54">
        <w:t>аттестацию на добровольной основе</w:t>
      </w:r>
      <w:r w:rsidRPr="008D6B54">
        <w:rPr>
          <w:color w:val="000000"/>
        </w:rPr>
        <w:t xml:space="preserve"> на соответствующую квалификационную категорию и получение ее в случае успешного прохождения аттестации;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7.2.3</w:t>
      </w:r>
      <w:r w:rsidRPr="008D6B54">
        <w:rPr>
          <w:color w:val="000000"/>
        </w:rPr>
        <w:t>. сокращенную рабочую неделю, удлиненный оплачиваемый отпуск, получение досрочной трудовой пенсии, социальные гарантии и льготы;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7.2.4</w:t>
      </w:r>
      <w:r w:rsidRPr="008D6B54">
        <w:rPr>
          <w:color w:val="000000"/>
        </w:rPr>
        <w:t>. дополнительные льготы, предоставляемые в регионе педагогическим работникам образовательного учреждения.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.3. 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(ст.220 ТК РФ).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b/>
          <w:color w:val="000000"/>
        </w:rPr>
      </w:pPr>
      <w:r>
        <w:rPr>
          <w:b/>
          <w:color w:val="000000"/>
        </w:rPr>
        <w:t>7</w:t>
      </w:r>
      <w:r w:rsidRPr="008D6B54">
        <w:rPr>
          <w:b/>
          <w:color w:val="000000"/>
        </w:rPr>
        <w:t>.4. Работник обязан: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lastRenderedPageBreak/>
        <w:t>7</w:t>
      </w:r>
      <w:r w:rsidRPr="008D6B54">
        <w:rPr>
          <w:color w:val="000000"/>
        </w:rPr>
        <w:t>.4.1. добросовестно выполнять трудовые обязанности, возложенные на него трудовым договором;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.4.2. соблюдать требования устава образовательного учреждения, правила внутреннего трудового распорядка и трудовую дисциплину;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.4.3. бережно относиться к имуществу работодателя и других работников;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.4.4. выполнять установленные нормы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.4.5. своевременно и точно выполнять распоряжения администрации, если они не противоречат существующему законодательству;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.4.6.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учащихся;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.4.7. содержать свое рабочее место в порядке, с учетом требований к учреждению образования;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.4.8. систематически повышать свою квалификацию;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.4.9. вести себя достойно, быть всегда внимательным к учащимся, вежливым с их родителями и членами коллектива, не создавать конфликтных ситуаций;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 7</w:t>
      </w:r>
      <w:r w:rsidRPr="008D6B54">
        <w:rPr>
          <w:color w:val="000000"/>
        </w:rPr>
        <w:t>.4.10. соблюдать и охранять права и свободы учащихся;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 7</w:t>
      </w:r>
      <w:r w:rsidRPr="008D6B54">
        <w:rPr>
          <w:color w:val="000000"/>
        </w:rPr>
        <w:t>.4.11. немедленно сообщать своему непосредственному руководителю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.4.12.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.5.  Педагогические работники проходят аттестацию согласно Положению об аттестации работников образования Республики Татарстан</w:t>
      </w:r>
      <w:r>
        <w:rPr>
          <w:color w:val="000000"/>
        </w:rPr>
        <w:t xml:space="preserve"> 1 раз в пять лет</w:t>
      </w:r>
      <w:r w:rsidRPr="008D6B54">
        <w:rPr>
          <w:color w:val="000000"/>
        </w:rPr>
        <w:t>.</w:t>
      </w:r>
      <w:r>
        <w:rPr>
          <w:color w:val="000000"/>
        </w:rPr>
        <w:t xml:space="preserve"> Педагогическим работникам не имеющим квалификационной категории, проработавшим  в должности 2 года,  необходимо пройти  аттестацию с целью подтверждения соответствия занимаемой должности.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 xml:space="preserve">.6.  Круг  основных  обязанностей  педагогических  работников, учебно-воспитательного и обслуживающего персонала определяется работодателем  исходя из требований Устава учреждения, Положения об общеобразовательном учреждении, Правил внутреннего трудового распорядка, квалификационного справочника для педагогических работников, </w:t>
      </w:r>
      <w:r w:rsidRPr="008D6B54">
        <w:t xml:space="preserve">Единого квалификационного справочника </w:t>
      </w:r>
      <w:r w:rsidRPr="008D6B54">
        <w:rPr>
          <w:color w:val="000000"/>
        </w:rPr>
        <w:t>работ и  профессий  рабочих,  а также     должностных инструкций  и положений, утвержденных в установленном порядке.</w:t>
      </w:r>
    </w:p>
    <w:p w:rsidR="00280FC5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.7.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мероприятий, проводимых как в учреждении, так и за его пределами.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jc w:val="both"/>
        <w:rPr>
          <w:color w:val="000000"/>
        </w:rPr>
      </w:pPr>
    </w:p>
    <w:p w:rsidR="00280FC5" w:rsidRPr="002500F2" w:rsidRDefault="00280FC5" w:rsidP="00280FC5">
      <w:pPr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>Техника безопасности и производственная санитария</w:t>
      </w:r>
    </w:p>
    <w:p w:rsidR="00280FC5" w:rsidRPr="002500F2" w:rsidRDefault="00280FC5" w:rsidP="00280FC5">
      <w:pPr>
        <w:tabs>
          <w:tab w:val="left" w:pos="-142"/>
        </w:tabs>
        <w:spacing w:line="276" w:lineRule="auto"/>
        <w:jc w:val="center"/>
        <w:rPr>
          <w:b/>
        </w:rPr>
      </w:pPr>
    </w:p>
    <w:p w:rsidR="00280FC5" w:rsidRPr="008D6B54" w:rsidRDefault="00280FC5" w:rsidP="00280FC5">
      <w:pPr>
        <w:pStyle w:val="a3"/>
        <w:tabs>
          <w:tab w:val="left" w:pos="-142"/>
        </w:tabs>
        <w:spacing w:line="276" w:lineRule="auto"/>
        <w:ind w:left="0" w:firstLine="567"/>
        <w:jc w:val="both"/>
      </w:pPr>
      <w:r>
        <w:t>8</w:t>
      </w:r>
      <w:r w:rsidRPr="008D6B54">
        <w:t>.1. Каждый работник обязан соблюдать требования по технике безопасности и производственной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Министерстве труда и социального развития РФ (Рострудинспекция), предписания органов трудовой инспекции профсоюзов и представителей совместных комиссий по охране труда.</w:t>
      </w:r>
    </w:p>
    <w:p w:rsidR="00280FC5" w:rsidRPr="008D6B54" w:rsidRDefault="00280FC5" w:rsidP="00280FC5">
      <w:pPr>
        <w:numPr>
          <w:ilvl w:val="1"/>
          <w:numId w:val="13"/>
        </w:numPr>
        <w:tabs>
          <w:tab w:val="left" w:pos="-142"/>
          <w:tab w:val="left" w:pos="0"/>
        </w:tabs>
        <w:suppressAutoHyphens/>
        <w:spacing w:line="276" w:lineRule="auto"/>
        <w:ind w:firstLine="567"/>
        <w:jc w:val="both"/>
      </w:pPr>
      <w:r w:rsidRPr="0032711F">
        <w:lastRenderedPageBreak/>
        <w:t>8.2.</w:t>
      </w:r>
      <w:r w:rsidRPr="008D6B54">
        <w:t xml:space="preserve"> Все работники МАДОУ «Детский сад № 185»,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280FC5" w:rsidRPr="008D6B54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>8.3</w:t>
      </w:r>
      <w:r w:rsidRPr="008D6B54">
        <w:t xml:space="preserve">. 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</w:t>
      </w:r>
      <w:r w:rsidRPr="008D6B54">
        <w:rPr>
          <w:lang w:val="en-US"/>
        </w:rPr>
        <w:t>VIII</w:t>
      </w:r>
      <w:r w:rsidRPr="008D6B54">
        <w:t xml:space="preserve"> настоящих Правил.</w:t>
      </w:r>
    </w:p>
    <w:p w:rsidR="00280FC5" w:rsidRPr="008D6B54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 xml:space="preserve"> 8.4.</w:t>
      </w:r>
      <w:r w:rsidRPr="008D6B54">
        <w:t>. 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280FC5" w:rsidRPr="008D6B54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 xml:space="preserve"> 8.5.</w:t>
      </w:r>
      <w:r w:rsidRPr="008D6B54">
        <w:t>. Руководитель  МАДОУ «Детский сад № 185» обязан пополнять предписания по технике безопасности, относящиеся к работе, выполняемой починенными лицами, контролировать реализацию таких предписаний.</w:t>
      </w:r>
    </w:p>
    <w:p w:rsidR="00280FC5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 xml:space="preserve"> 8.6. </w:t>
      </w:r>
      <w:r w:rsidRPr="008D6B54">
        <w:t>Руководитель МАДОУ «Детский сад № 185», виновный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деятельности органов Рострудинспекции, профсоюзов или представителей иных органов общественного контроля, привлекается к административной, дисциплинарной или уголовной ответственности в порядке, установленном законодательными актами Российской Федерации и ее субъектов.</w:t>
      </w:r>
    </w:p>
    <w:p w:rsidR="00280FC5" w:rsidRDefault="00280FC5" w:rsidP="00280FC5">
      <w:pPr>
        <w:tabs>
          <w:tab w:val="left" w:pos="-142"/>
        </w:tabs>
        <w:spacing w:line="276" w:lineRule="auto"/>
        <w:rPr>
          <w:b/>
          <w:sz w:val="28"/>
          <w:szCs w:val="28"/>
        </w:rPr>
      </w:pPr>
    </w:p>
    <w:p w:rsidR="00280FC5" w:rsidRPr="002500F2" w:rsidRDefault="00280FC5" w:rsidP="00280FC5">
      <w:pPr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>Социальные гарантии, поощрения за успехи в работе</w:t>
      </w:r>
    </w:p>
    <w:p w:rsidR="00280FC5" w:rsidRPr="00E558ED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  <w:sz w:val="28"/>
          <w:szCs w:val="28"/>
        </w:rPr>
      </w:pP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9.1.</w:t>
      </w:r>
      <w:r w:rsidRPr="008D6B54">
        <w:t xml:space="preserve">  Работники, а в соответствующих случаях и члены их семей обеспечиваются за счет       средств государственного социального страхования: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по временной нетрудоспособности;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при рождении ребенка;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при усыновлении ребенка;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по уходу за ребенком до достижения им возраста до полутора лет;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пенсиями по старости, по инвалидности и по случаю потери кормильца, а некоторые категории работников – также пенсиями за выслугу лет.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9.2.</w:t>
      </w:r>
      <w:r w:rsidRPr="008D6B54">
        <w:t xml:space="preserve">  За добросовестный труд, образцовое выполнение трудовых обязанностей, успехи в обучении и воспитании детей, новаторство в труде и другие достижения в работе применяются следующие виды поощрения: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объявление благодарности;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выдача премии;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награждение ценным подарком;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награждение Почетной грамотой;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занесение в Книгу почета, на Доску почета;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предоставление к званию лучшего по профессии.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9.3</w:t>
      </w:r>
      <w:r w:rsidRPr="008D6B54">
        <w:t>. За особые трудовые заслуги работники МАДОУ «Детский сад № 185»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lastRenderedPageBreak/>
        <w:t>9.4.</w:t>
      </w:r>
      <w:r w:rsidRPr="008D6B54">
        <w:t xml:space="preserve"> Поощрения применяются администрацией совместно или по согласованию с профсоюзным комитетом МАДОУ «Детский сад № 185». При представлении работников к государственным наградам и Почетным званиям учитывается мнение трудового коллектива. 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9.5.</w:t>
      </w:r>
      <w:r w:rsidRPr="008D6B54">
        <w:t xml:space="preserve"> Поощрения объявляются в приказе по МАДОУ «Детский сад № 185», доводятся до сведения всего коллектива и заносятся в трудовую книжку работника.</w:t>
      </w:r>
    </w:p>
    <w:p w:rsidR="00280FC5" w:rsidRPr="00834DAB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9.6</w:t>
      </w:r>
      <w:r w:rsidRPr="008D6B54">
        <w:t>. При применении мер поощрения обеспечивается сочетание материального и морального стимулирования труда.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9.7.</w:t>
      </w:r>
      <w:r w:rsidRPr="008D6B54">
        <w:t xml:space="preserve"> Работникам, успешно и добросовестно выполняющим свои трудовые обязанности,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  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hanging="540"/>
        <w:jc w:val="center"/>
        <w:rPr>
          <w:b/>
          <w:sz w:val="28"/>
          <w:szCs w:val="28"/>
        </w:rPr>
      </w:pPr>
    </w:p>
    <w:p w:rsidR="00280FC5" w:rsidRPr="002500F2" w:rsidRDefault="00280FC5" w:rsidP="00280FC5">
      <w:pPr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 xml:space="preserve"> Ответственность за нарушения трудовой дисциплины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</w:rPr>
      </w:pP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10.1. </w:t>
      </w:r>
      <w:r w:rsidRPr="008D6B54">
        <w:t>Нарушение трудовой дисциплины, то есть неисполнение или ненадлежащие исполнение по вине работника обязанностей, возложенных на него трудовым договором, Уставом МАДОУ «Детский сад № 185»,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а также применения иных мер, предусмотренных действующим законодательством.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 10</w:t>
      </w:r>
      <w:r w:rsidRPr="008D6B54">
        <w:t>.2. Работники МАДОУ «Детский сад № 185» обязаны подчиняться администрации, выполнять ее 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>10</w:t>
      </w:r>
      <w:r w:rsidRPr="008D6B54">
        <w:t>.3. Дисциплинарное расследование нарушений педагогическим работником МАДОУ «Детский сад № 185» норм профессионального поведения или Устава МАДОУ «Детский сад № 185» может быть проведено только по поступившей на него жалобе в письменной форме. Копия жалобы должна быть передана работнику.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 10</w:t>
      </w:r>
      <w:r w:rsidRPr="008D6B54">
        <w:t>.4. Ход дисциплинарного расследования  принятые по его результатам решения 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 10</w:t>
      </w:r>
      <w:r w:rsidRPr="008D6B54">
        <w:t>.5. За нарушение трудовой дисциплины администрация МАДОУ «Детский сад № 185» применяет следующие дисциплинарные взыскания:</w:t>
      </w:r>
    </w:p>
    <w:p w:rsidR="00280FC5" w:rsidRPr="008D6B54" w:rsidRDefault="00280FC5" w:rsidP="00280FC5">
      <w:pPr>
        <w:numPr>
          <w:ilvl w:val="0"/>
          <w:numId w:val="8"/>
        </w:numPr>
        <w:tabs>
          <w:tab w:val="left" w:pos="0"/>
        </w:tabs>
        <w:suppressAutoHyphens/>
        <w:spacing w:line="276" w:lineRule="auto"/>
        <w:ind w:left="0" w:firstLine="567"/>
        <w:jc w:val="both"/>
      </w:pPr>
      <w:r w:rsidRPr="008D6B54">
        <w:t>замечание</w:t>
      </w:r>
    </w:p>
    <w:p w:rsidR="00280FC5" w:rsidRPr="008D6B54" w:rsidRDefault="00280FC5" w:rsidP="00280FC5">
      <w:pPr>
        <w:numPr>
          <w:ilvl w:val="0"/>
          <w:numId w:val="8"/>
        </w:numPr>
        <w:tabs>
          <w:tab w:val="left" w:pos="0"/>
        </w:tabs>
        <w:suppressAutoHyphens/>
        <w:spacing w:line="276" w:lineRule="auto"/>
        <w:ind w:left="0" w:firstLine="567"/>
        <w:jc w:val="both"/>
      </w:pPr>
      <w:r w:rsidRPr="008D6B54">
        <w:t>выговор</w:t>
      </w:r>
    </w:p>
    <w:p w:rsidR="00280FC5" w:rsidRPr="008D6B54" w:rsidRDefault="00280FC5" w:rsidP="00280FC5">
      <w:pPr>
        <w:numPr>
          <w:ilvl w:val="0"/>
          <w:numId w:val="8"/>
        </w:numPr>
        <w:tabs>
          <w:tab w:val="left" w:pos="0"/>
        </w:tabs>
        <w:suppressAutoHyphens/>
        <w:spacing w:line="276" w:lineRule="auto"/>
        <w:ind w:left="0" w:firstLine="567"/>
        <w:jc w:val="both"/>
      </w:pPr>
      <w:r w:rsidRPr="008D6B54">
        <w:t>увольнение по соответствующим основаниям</w:t>
      </w:r>
    </w:p>
    <w:p w:rsidR="00280FC5" w:rsidRPr="008D6B54" w:rsidRDefault="00280FC5" w:rsidP="00280FC5">
      <w:pPr>
        <w:tabs>
          <w:tab w:val="left" w:pos="360"/>
        </w:tabs>
        <w:spacing w:line="276" w:lineRule="auto"/>
        <w:ind w:firstLine="567"/>
        <w:jc w:val="both"/>
      </w:pPr>
      <w:r>
        <w:t xml:space="preserve"> 10</w:t>
      </w:r>
      <w:r w:rsidRPr="008D6B54">
        <w:t>.6.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МАДОУ «Детский сад № 185»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 его (ее) продолжительности, а также в случае отсутствия на рабочем месте без уважительных причин более 4-х часов подряд в течение рабочего дня (смены), за  появление на работе в нетрезвом состоянии, состоянии наркотического или токсического опьянения.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 xml:space="preserve"> 10</w:t>
      </w:r>
      <w:r w:rsidRPr="008D6B54">
        <w:t>.7. Помимо оснований, предусмотренные Трудовым Кодексом РФ и иными федеральными законами, основаниями прекращения трудового договора с педагогическим работником образовательного учреждения являются: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left="426"/>
        <w:jc w:val="both"/>
      </w:pPr>
      <w:r>
        <w:lastRenderedPageBreak/>
        <w:t xml:space="preserve">- </w:t>
      </w:r>
      <w:r w:rsidRPr="008D6B54">
        <w:t xml:space="preserve">повторное в течение одного года грубое нарушение Устава МАДОУ «Детский сад № 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 w:rsidRPr="008D6B54">
        <w:t>185»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>
        <w:t xml:space="preserve">       - </w:t>
      </w:r>
      <w:r w:rsidRPr="008D6B54">
        <w:t>применение, в том числе однократное, методов воспитания, связанных с физическим и (или) психологическим насилием над личностью воспитанника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 xml:space="preserve">.8. За один дисциплинарный проступок может быть применено только одно дисциплинарное взыскание. 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>.9. Администрация МАДОУ «Детский сад № 185»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>.10. Дисциплинарные взыскания на заведующую, его заместителей применяются тем органом образования, который имеет право назначения и увольнения этого работника. дисциплинарное или общественное взыскание.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>.11. Дисциплинарные взыскания применяются администрацией МАДОУ «Детский сад № 185», а также соответствующими должностными  лицами органов образования в пределах предоставленных им прав.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10.12.</w:t>
      </w:r>
      <w:r w:rsidRPr="008D6B54">
        <w:t xml:space="preserve"> До применения взыскания от нарушителя трудовой дисциплины должно быть затребовано объяснение в письменной форме. 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10.13.</w:t>
      </w:r>
      <w:r w:rsidRPr="008D6B54">
        <w:t>Дисциплинарные взыскания применяются администрацией непосредственно за обнаружением проступка, но не позднее одного месяца его обнаружения, не считая времени болезни или пребывания работника в отпуске.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jc w:val="both"/>
      </w:pPr>
      <w:r w:rsidRPr="008D6B54"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10.14.</w:t>
      </w:r>
      <w:r w:rsidRPr="008D6B54">
        <w:t>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10.15.</w:t>
      </w:r>
      <w:r w:rsidRPr="008D6B54">
        <w:t>Работники, избранные в состав профсоюзного комитета, не могут быть подвергнуты дисциплинарному взысканию без предварительного согласия профсоюзного комитета МАДОУ «Детский сад № 185», а председатель профсоюзной организации – без предварительного согласия вышестоящего профсоюзного органа.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10.16.</w:t>
      </w:r>
      <w:r w:rsidRPr="008D6B54">
        <w:t xml:space="preserve"> Приказ (распоряжение) о применении дисциплинарного взыскания с указанием мотивов его применения объявляется (сообщается) работнику, подвергнутому взысканию, под расписку в трехдневный срок.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10.17.</w:t>
      </w:r>
      <w:r w:rsidRPr="008D6B54">
        <w:t>Приказ (распоряжение) в необходимых случаях доводится до сведения работников.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10.18.</w:t>
      </w:r>
      <w:r w:rsidRPr="008D6B54">
        <w:t xml:space="preserve"> 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подвергавшимся дисциплинарному взысканию.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10.19.</w:t>
      </w:r>
      <w:r w:rsidRPr="008D6B54">
        <w:t>Администрация МАДОУ «Детский сад № 185» по своей инициативе или по ходатайству трудового коллектива может издать приказ (распоряжение) о снятии взыскания, не ожидая истечения года, если работник не допустил нового нарушения трудовой дисциплины и при том проявил себя как хороший, добросовестный работник.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10.20.</w:t>
      </w:r>
      <w:r w:rsidRPr="008D6B54">
        <w:t>В течение срока действия дисциплинарного взыскания меры поощрения, указанные в настоящих  Правилах, к работнику не применяются.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lastRenderedPageBreak/>
        <w:t>10.21.</w:t>
      </w:r>
      <w:r w:rsidRPr="008D6B54">
        <w:t>Дисциплинарное взыскание в виде увольнения не может быть  применено к беременным женщинам.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10.22.</w:t>
      </w:r>
      <w:r w:rsidRPr="008D6B54">
        <w:t>Запись о дисциплинарном взыскании в трудовой книжке работника не производится, за исключением случаев увольнения за нарушение трудовой дисциплины (ст. 81 ТК РФ).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10.23.</w:t>
      </w:r>
      <w:r w:rsidRPr="008D6B54">
        <w:t>В случае несогласия работника с наложенным на него трудовым взысканием он вправе обратиться в комиссию по трудовым спорам МАДОУ «Детский сад № 185» или в суд.</w:t>
      </w:r>
    </w:p>
    <w:p w:rsidR="00280FC5" w:rsidRPr="008D6B54" w:rsidRDefault="00280FC5" w:rsidP="00280FC5">
      <w:pPr>
        <w:tabs>
          <w:tab w:val="left" w:pos="540"/>
        </w:tabs>
        <w:ind w:left="540"/>
        <w:jc w:val="both"/>
      </w:pPr>
    </w:p>
    <w:p w:rsidR="00280FC5" w:rsidRPr="008D6B54" w:rsidRDefault="00280FC5" w:rsidP="00280FC5">
      <w:pPr>
        <w:tabs>
          <w:tab w:val="left" w:pos="540"/>
        </w:tabs>
        <w:jc w:val="both"/>
      </w:pPr>
    </w:p>
    <w:p w:rsidR="00280FC5" w:rsidRPr="00317A15" w:rsidRDefault="00280FC5" w:rsidP="00280FC5">
      <w:pPr>
        <w:tabs>
          <w:tab w:val="left" w:pos="540"/>
        </w:tabs>
        <w:jc w:val="both"/>
      </w:pPr>
    </w:p>
    <w:p w:rsidR="00280FC5" w:rsidRDefault="00280FC5" w:rsidP="00280FC5"/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Pr="00640A66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Pr="00640A66" w:rsidRDefault="00280FC5" w:rsidP="00280FC5">
      <w:pPr>
        <w:pStyle w:val="a3"/>
        <w:tabs>
          <w:tab w:val="left" w:pos="540"/>
        </w:tabs>
        <w:spacing w:after="0" w:line="276" w:lineRule="auto"/>
        <w:ind w:left="540" w:hanging="540"/>
        <w:jc w:val="right"/>
        <w:rPr>
          <w:b/>
          <w:bCs/>
        </w:rPr>
      </w:pPr>
      <w:r w:rsidRPr="00640A66">
        <w:rPr>
          <w:b/>
          <w:bCs/>
        </w:rPr>
        <w:t xml:space="preserve">                                                              </w:t>
      </w:r>
    </w:p>
    <w:p w:rsidR="00280FC5" w:rsidRPr="00640A66" w:rsidRDefault="00280FC5" w:rsidP="00280FC5">
      <w:pPr>
        <w:pStyle w:val="a3"/>
        <w:tabs>
          <w:tab w:val="left" w:pos="540"/>
        </w:tabs>
        <w:spacing w:line="276" w:lineRule="auto"/>
        <w:ind w:left="540" w:hanging="540"/>
        <w:jc w:val="center"/>
        <w:rPr>
          <w:b/>
          <w:bCs/>
        </w:rPr>
      </w:pPr>
    </w:p>
    <w:p w:rsidR="00ED1C91" w:rsidRDefault="00ED1C91"/>
    <w:sectPr w:rsidR="00ED1C91" w:rsidSect="00280FC5">
      <w:footerReference w:type="default" r:id="rId8"/>
      <w:pgSz w:w="11906" w:h="16838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7AC" w:rsidRDefault="00FD77AC" w:rsidP="00280FC5">
      <w:r>
        <w:separator/>
      </w:r>
    </w:p>
  </w:endnote>
  <w:endnote w:type="continuationSeparator" w:id="0">
    <w:p w:rsidR="00FD77AC" w:rsidRDefault="00FD77AC" w:rsidP="00280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6114102"/>
      <w:docPartObj>
        <w:docPartGallery w:val="Page Numbers (Bottom of Page)"/>
        <w:docPartUnique/>
      </w:docPartObj>
    </w:sdtPr>
    <w:sdtEndPr/>
    <w:sdtContent>
      <w:p w:rsidR="00280FC5" w:rsidRDefault="00280FC5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652D">
          <w:rPr>
            <w:noProof/>
          </w:rPr>
          <w:t>2</w:t>
        </w:r>
        <w:r>
          <w:fldChar w:fldCharType="end"/>
        </w:r>
      </w:p>
    </w:sdtContent>
  </w:sdt>
  <w:p w:rsidR="00280FC5" w:rsidRDefault="00280FC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7AC" w:rsidRDefault="00FD77AC" w:rsidP="00280FC5">
      <w:r>
        <w:separator/>
      </w:r>
    </w:p>
  </w:footnote>
  <w:footnote w:type="continuationSeparator" w:id="0">
    <w:p w:rsidR="00FD77AC" w:rsidRDefault="00FD77AC" w:rsidP="00280F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2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3414"/>
        </w:tabs>
        <w:ind w:left="3414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5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i/>
      </w:rPr>
    </w:lvl>
  </w:abstractNum>
  <w:abstractNum w:abstractNumId="6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8" w15:restartNumberingAfterBreak="0">
    <w:nsid w:val="00000016"/>
    <w:multiLevelType w:val="multilevel"/>
    <w:tmpl w:val="82AC7A04"/>
    <w:name w:val="WW8Num22"/>
    <w:lvl w:ilvl="0">
      <w:start w:val="2"/>
      <w:numFmt w:val="decimal"/>
      <w:lvlText w:val="%1."/>
      <w:lvlJc w:val="left"/>
      <w:pPr>
        <w:tabs>
          <w:tab w:val="num" w:pos="0"/>
        </w:tabs>
        <w:ind w:left="660" w:hanging="660"/>
      </w:pPr>
    </w:lvl>
    <w:lvl w:ilvl="1">
      <w:start w:val="1"/>
      <w:numFmt w:val="decimal"/>
      <w:lvlText w:val="%1.%2."/>
      <w:lvlJc w:val="left"/>
      <w:pPr>
        <w:tabs>
          <w:tab w:val="num" w:pos="142"/>
        </w:tabs>
        <w:ind w:left="802" w:hanging="660"/>
      </w:pPr>
      <w:rPr>
        <w:b/>
      </w:rPr>
    </w:lvl>
    <w:lvl w:ilvl="2">
      <w:start w:val="12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9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2" w15:restartNumberingAfterBreak="0">
    <w:nsid w:val="0000001D"/>
    <w:multiLevelType w:val="multi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 w15:restartNumberingAfterBreak="0">
    <w:nsid w:val="025F1A0B"/>
    <w:multiLevelType w:val="hybridMultilevel"/>
    <w:tmpl w:val="66C89660"/>
    <w:lvl w:ilvl="0" w:tplc="DE60A78E">
      <w:start w:val="7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 w15:restartNumberingAfterBreak="0">
    <w:nsid w:val="103A339B"/>
    <w:multiLevelType w:val="multilevel"/>
    <w:tmpl w:val="D7D227B2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EA369D5"/>
    <w:multiLevelType w:val="multilevel"/>
    <w:tmpl w:val="98DA6D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7" w15:restartNumberingAfterBreak="0">
    <w:nsid w:val="6D3F5BFB"/>
    <w:multiLevelType w:val="hybridMultilevel"/>
    <w:tmpl w:val="EEA0F8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7"/>
  </w:num>
  <w:num w:numId="16">
    <w:abstractNumId w:val="16"/>
  </w:num>
  <w:num w:numId="17">
    <w:abstractNumId w:val="15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487"/>
    <w:rsid w:val="00280FC5"/>
    <w:rsid w:val="0063652D"/>
    <w:rsid w:val="00E841CD"/>
    <w:rsid w:val="00EA3487"/>
    <w:rsid w:val="00ED1C91"/>
    <w:rsid w:val="00FD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8F57746-9A95-41D0-AA99-C51B3F90D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F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280FC5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280FC5"/>
    <w:rPr>
      <w:sz w:val="28"/>
      <w:szCs w:val="28"/>
    </w:rPr>
  </w:style>
  <w:style w:type="paragraph" w:styleId="a3">
    <w:name w:val="Body Text Indent"/>
    <w:basedOn w:val="a"/>
    <w:link w:val="a4"/>
    <w:unhideWhenUsed/>
    <w:rsid w:val="00280FC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80FC5"/>
    <w:rPr>
      <w:sz w:val="24"/>
      <w:szCs w:val="24"/>
    </w:rPr>
  </w:style>
  <w:style w:type="paragraph" w:styleId="a5">
    <w:name w:val="List Paragraph"/>
    <w:basedOn w:val="a"/>
    <w:uiPriority w:val="34"/>
    <w:qFormat/>
    <w:rsid w:val="00280FC5"/>
    <w:pPr>
      <w:ind w:left="708"/>
    </w:pPr>
  </w:style>
  <w:style w:type="paragraph" w:customStyle="1" w:styleId="a6">
    <w:name w:val="шаблон текст"/>
    <w:basedOn w:val="a"/>
    <w:link w:val="a7"/>
    <w:qFormat/>
    <w:rsid w:val="00280FC5"/>
    <w:pPr>
      <w:spacing w:line="360" w:lineRule="auto"/>
      <w:ind w:firstLine="709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a7">
    <w:name w:val="шаблон текст Знак"/>
    <w:basedOn w:val="a0"/>
    <w:link w:val="a6"/>
    <w:locked/>
    <w:rsid w:val="00280FC5"/>
    <w:rPr>
      <w:rFonts w:ascii="Arial" w:hAnsi="Arial" w:cs="Arial"/>
      <w:lang w:eastAsia="en-US"/>
    </w:rPr>
  </w:style>
  <w:style w:type="paragraph" w:styleId="a8">
    <w:name w:val="header"/>
    <w:basedOn w:val="a"/>
    <w:link w:val="a9"/>
    <w:rsid w:val="00280F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80FC5"/>
    <w:rPr>
      <w:sz w:val="24"/>
      <w:szCs w:val="24"/>
    </w:rPr>
  </w:style>
  <w:style w:type="paragraph" w:styleId="aa">
    <w:name w:val="footer"/>
    <w:basedOn w:val="a"/>
    <w:link w:val="ab"/>
    <w:uiPriority w:val="99"/>
    <w:rsid w:val="00280F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80FC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7602</Words>
  <Characters>43334</Characters>
  <Application>Microsoft Office Word</Application>
  <DocSecurity>0</DocSecurity>
  <Lines>361</Lines>
  <Paragraphs>101</Paragraphs>
  <ScaleCrop>false</ScaleCrop>
  <Company>SPecialiST RePack</Company>
  <LinksUpToDate>false</LinksUpToDate>
  <CharactersWithSpaces>50835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2021-04-22T10:12:00Z</dcterms:created>
  <dcterms:modified xsi:type="dcterms:W3CDTF">2021-05-31T15:09:00Z</dcterms:modified>
</cp:coreProperties>
</file>